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Candara" w:hAnsi="Candara" w:eastAsia="Candara" w:ascii="Candara"/>
          <w:sz w:val="36"/>
          <w:szCs w:val="36"/>
        </w:rPr>
        <w:jc w:val="left"/>
        <w:spacing w:lineRule="exact" w:line="400"/>
        <w:ind w:left="3181"/>
      </w:pPr>
      <w:r>
        <w:pict>
          <v:shape type="#_x0000_t75" style="position:absolute;margin-left:147.04pt;margin-top:-24.987pt;width:35.448pt;height:41pt;mso-position-horizontal-relative:page;mso-position-vertical-relative:paragraph;z-index:-269">
            <v:imagedata o:title="" r:id="rId4"/>
          </v:shape>
        </w:pict>
      </w:r>
      <w:r>
        <w:pict>
          <v:shape type="#_x0000_t75" style="position:absolute;margin-left:412.26pt;margin-top:-24.987pt;width:35.448pt;height:41pt;mso-position-horizontal-relative:page;mso-position-vertical-relative:paragraph;z-index:-268">
            <v:imagedata o:title="" r:id="rId5"/>
          </v:shape>
        </w:pic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D</w:t>
      </w:r>
      <w:r>
        <w:rPr>
          <w:rFonts w:cs="Candara" w:hAnsi="Candara" w:eastAsia="Candara" w:ascii="Candara"/>
          <w:b/>
          <w:spacing w:val="-2"/>
          <w:w w:val="100"/>
          <w:position w:val="1"/>
          <w:sz w:val="36"/>
          <w:szCs w:val="36"/>
        </w:rPr>
        <w:t>i</w:t>
      </w:r>
      <w:r>
        <w:rPr>
          <w:rFonts w:cs="Candara" w:hAnsi="Candara" w:eastAsia="Candara" w:ascii="Candara"/>
          <w:b/>
          <w:spacing w:val="2"/>
          <w:w w:val="100"/>
          <w:position w:val="1"/>
          <w:sz w:val="36"/>
          <w:szCs w:val="36"/>
        </w:rPr>
        <w:t>g</w:t>
      </w:r>
      <w:r>
        <w:rPr>
          <w:rFonts w:cs="Candara" w:hAnsi="Candara" w:eastAsia="Candara" w:ascii="Candara"/>
          <w:b/>
          <w:spacing w:val="-2"/>
          <w:w w:val="100"/>
          <w:position w:val="1"/>
          <w:sz w:val="36"/>
          <w:szCs w:val="36"/>
        </w:rPr>
        <w:t>i</w:t>
      </w:r>
      <w:r>
        <w:rPr>
          <w:rFonts w:cs="Candara" w:hAnsi="Candara" w:eastAsia="Candara" w:ascii="Candara"/>
          <w:b/>
          <w:spacing w:val="1"/>
          <w:w w:val="100"/>
          <w:position w:val="1"/>
          <w:sz w:val="36"/>
          <w:szCs w:val="36"/>
        </w:rPr>
        <w:t>t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al</w:t>
      </w:r>
      <w:r>
        <w:rPr>
          <w:rFonts w:cs="Candara" w:hAnsi="Candara" w:eastAsia="Candara" w:ascii="Candara"/>
          <w:b/>
          <w:spacing w:val="2"/>
          <w:w w:val="100"/>
          <w:position w:val="1"/>
          <w:sz w:val="36"/>
          <w:szCs w:val="36"/>
        </w:rPr>
        <w:t> 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Home</w:t>
      </w:r>
      <w:r>
        <w:rPr>
          <w:rFonts w:cs="Candara" w:hAnsi="Candara" w:eastAsia="Candara" w:ascii="Candara"/>
          <w:b/>
          <w:spacing w:val="1"/>
          <w:w w:val="100"/>
          <w:position w:val="1"/>
          <w:sz w:val="36"/>
          <w:szCs w:val="36"/>
        </w:rPr>
        <w:t>w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6"/>
          <w:szCs w:val="36"/>
        </w:rPr>
        <w:t>o</w:t>
      </w:r>
      <w:r>
        <w:rPr>
          <w:rFonts w:cs="Candara" w:hAnsi="Candara" w:eastAsia="Candara" w:ascii="Candara"/>
          <w:b/>
          <w:spacing w:val="1"/>
          <w:w w:val="100"/>
          <w:position w:val="1"/>
          <w:sz w:val="36"/>
          <w:szCs w:val="36"/>
        </w:rPr>
        <w:t>r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k</w:t>
      </w:r>
      <w:r>
        <w:rPr>
          <w:rFonts w:cs="Candara" w:hAnsi="Candara" w:eastAsia="Candara" w:ascii="Candara"/>
          <w:b/>
          <w:spacing w:val="3"/>
          <w:w w:val="100"/>
          <w:position w:val="1"/>
          <w:sz w:val="36"/>
          <w:szCs w:val="36"/>
        </w:rPr>
        <w:t> </w:t>
      </w:r>
      <w:r>
        <w:rPr>
          <w:rFonts w:cs="Candara" w:hAnsi="Candara" w:eastAsia="Candara" w:ascii="Candara"/>
          <w:b/>
          <w:spacing w:val="2"/>
          <w:w w:val="100"/>
          <w:position w:val="1"/>
          <w:sz w:val="36"/>
          <w:szCs w:val="36"/>
        </w:rPr>
        <w:t>f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6"/>
          <w:szCs w:val="36"/>
        </w:rPr>
        <w:t>o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r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6"/>
          <w:szCs w:val="36"/>
        </w:rPr>
        <w:t> 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20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6"/>
          <w:szCs w:val="36"/>
        </w:rPr>
        <w:t>2</w:t>
      </w:r>
      <w:r>
        <w:rPr>
          <w:rFonts w:cs="Candara" w:hAnsi="Candara" w:eastAsia="Candara" w:ascii="Candara"/>
          <w:b/>
          <w:spacing w:val="0"/>
          <w:w w:val="100"/>
          <w:position w:val="1"/>
          <w:sz w:val="36"/>
          <w:szCs w:val="36"/>
        </w:rPr>
        <w:t>2</w:t>
      </w:r>
      <w:r>
        <w:rPr>
          <w:rFonts w:cs="Candara" w:hAnsi="Candara" w:eastAsia="Candara" w:ascii="Candara"/>
          <w:b/>
          <w:spacing w:val="1"/>
          <w:w w:val="100"/>
          <w:position w:val="1"/>
          <w:sz w:val="36"/>
          <w:szCs w:val="36"/>
        </w:rPr>
        <w:t>-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6"/>
          <w:szCs w:val="36"/>
        </w:rPr>
        <w:t>23</w:t>
      </w:r>
      <w:r>
        <w:rPr>
          <w:rFonts w:cs="Candara" w:hAnsi="Candara" w:eastAsia="Candara" w:ascii="Candara"/>
          <w:spacing w:val="0"/>
          <w:w w:val="100"/>
          <w:position w:val="0"/>
          <w:sz w:val="36"/>
          <w:szCs w:val="36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960"/>
      </w:pPr>
      <w:r>
        <w:pict>
          <v:shape type="#_x0000_t75" style="width:451.3pt;height:24.25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Candara" w:hAnsi="Candara" w:eastAsia="Candara" w:ascii="Candara"/>
          <w:sz w:val="32"/>
          <w:szCs w:val="32"/>
        </w:rPr>
        <w:jc w:val="left"/>
        <w:spacing w:lineRule="exact" w:line="360"/>
        <w:ind w:left="1389"/>
      </w:pPr>
      <w:r>
        <w:rPr>
          <w:rFonts w:cs="Candara" w:hAnsi="Candara" w:eastAsia="Candara" w:ascii="Candara"/>
          <w:b/>
          <w:position w:val="1"/>
          <w:sz w:val="32"/>
          <w:szCs w:val="32"/>
        </w:rPr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  <w:u w:val="single" w:color="000000"/>
        </w:rPr>
        <w:t>F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  <w:u w:val="single" w:color="000000"/>
        </w:rPr>
        <w:t>l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ip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a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nd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  <w:u w:val="single" w:color="000000"/>
        </w:rPr>
        <w:t>R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e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  <w:u w:val="single" w:color="000000"/>
        </w:rPr>
        <w:t>a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ding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  <w:u w:val="single" w:color="000000"/>
        </w:rPr>
        <w:t> </w:t>
      </w:r>
      <w:r>
        <w:rPr>
          <w:rFonts w:cs="Candara" w:hAnsi="Candara" w:eastAsia="Candara" w:ascii="Candara"/>
          <w:b/>
          <w:spacing w:val="-2"/>
          <w:w w:val="100"/>
          <w:position w:val="1"/>
          <w:sz w:val="32"/>
          <w:szCs w:val="32"/>
          <w:u w:val="single" w:color="000000"/>
        </w:rPr>
        <w:t>P</w:t>
      </w:r>
      <w:r>
        <w:rPr>
          <w:rFonts w:cs="Candara" w:hAnsi="Candara" w:eastAsia="Candara" w:ascii="Candara"/>
          <w:b/>
          <w:spacing w:val="-2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r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  <w:u w:val="single" w:color="000000"/>
        </w:rPr>
        <w:t>o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gre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  <w:u w:val="single" w:color="000000"/>
        </w:rPr>
        <w:t>s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  <w:u w:val="single" w:color="000000"/>
        </w:rPr>
        <w:t>s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Ho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</w:rPr>
        <w:t>m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ew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o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rk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Ti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m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et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a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b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l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e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f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o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r</w:t>
      </w:r>
      <w:r>
        <w:rPr>
          <w:rFonts w:cs="Candara" w:hAnsi="Candara" w:eastAsia="Candara" w:ascii="Candara"/>
          <w:b/>
          <w:spacing w:val="0"/>
          <w:w w:val="100"/>
          <w:position w:val="1"/>
          <w:sz w:val="32"/>
          <w:szCs w:val="32"/>
        </w:rPr>
        <w:t> </w:t>
      </w:r>
      <w:r>
        <w:rPr>
          <w:rFonts w:cs="Candara" w:hAnsi="Candara" w:eastAsia="Candara" w:ascii="Candara"/>
          <w:b/>
          <w:spacing w:val="-2"/>
          <w:w w:val="100"/>
          <w:position w:val="1"/>
          <w:sz w:val="32"/>
          <w:szCs w:val="32"/>
        </w:rPr>
        <w:t>2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0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2</w:t>
      </w:r>
      <w:r>
        <w:rPr>
          <w:rFonts w:cs="Candara" w:hAnsi="Candara" w:eastAsia="Candara" w:ascii="Candara"/>
          <w:b/>
          <w:spacing w:val="1"/>
          <w:w w:val="100"/>
          <w:position w:val="1"/>
          <w:sz w:val="32"/>
          <w:szCs w:val="32"/>
        </w:rPr>
        <w:t>2</w:t>
      </w:r>
      <w:r>
        <w:rPr>
          <w:rFonts w:cs="Candara" w:hAnsi="Candara" w:eastAsia="Candara" w:ascii="Candara"/>
          <w:b/>
          <w:spacing w:val="-1"/>
          <w:w w:val="100"/>
          <w:position w:val="1"/>
          <w:sz w:val="32"/>
          <w:szCs w:val="32"/>
        </w:rPr>
        <w:t>-</w:t>
      </w:r>
      <w:r>
        <w:rPr>
          <w:rFonts w:cs="Candara" w:hAnsi="Candara" w:eastAsia="Candara" w:ascii="Candara"/>
          <w:b/>
          <w:spacing w:val="2"/>
          <w:w w:val="100"/>
          <w:position w:val="1"/>
          <w:sz w:val="32"/>
          <w:szCs w:val="32"/>
        </w:rPr>
        <w:t>23</w:t>
      </w:r>
      <w:r>
        <w:rPr>
          <w:rFonts w:cs="Candara" w:hAnsi="Candara" w:eastAsia="Candara" w:ascii="Candara"/>
          <w:spacing w:val="0"/>
          <w:w w:val="100"/>
          <w:position w:val="0"/>
          <w:sz w:val="32"/>
          <w:szCs w:val="32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before="5" w:lineRule="auto" w:line="258"/>
        <w:ind w:left="961" w:right="1355"/>
      </w:pPr>
      <w:r>
        <w:pict>
          <v:group style="position:absolute;margin-left:199.2pt;margin-top:55.6258pt;width:322.08pt;height:88.28pt;mso-position-horizontal-relative:page;mso-position-vertical-relative:paragraph;z-index:-267" coordorigin="3984,1113" coordsize="6442,1766">
            <v:shape type="#_x0000_t75" style="position:absolute;left:3984;top:1108;width:6442;height:1770">
              <v:imagedata o:title="" r:id="rId7"/>
            </v:shape>
            <v:shape type="#_x0000_t75" style="position:absolute;left:4288;top:1412;width:5846;height:1176">
              <v:imagedata o:title="" r:id="rId8"/>
            </v:shape>
            <w10:wrap type="none"/>
          </v:group>
        </w:pict>
      </w:r>
      <w:r>
        <w:pict>
          <v:group style="position:absolute;margin-left:50.6pt;margin-top:55.2268pt;width:141.08pt;height:90.079pt;mso-position-horizontal-relative:page;mso-position-vertical-relative:paragraph;z-index:-266" coordorigin="1012,1105" coordsize="2822,1802">
            <v:shape type="#_x0000_t75" style="position:absolute;left:1012;top:1105;width:2822;height:1802">
              <v:imagedata o:title="" r:id="rId9"/>
            </v:shape>
            <v:shape type="#_x0000_t75" style="position:absolute;left:1318;top:1410;width:2226;height:1207">
              <v:imagedata o:title="" r:id="rId10"/>
            </v:shape>
            <w10:wrap type="none"/>
          </v:group>
        </w:pic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F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l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ip</w:t>
      </w:r>
      <w:r>
        <w:rPr>
          <w:rFonts w:cs="Candara" w:hAnsi="Candara" w:eastAsia="Candara" w:ascii="Candara"/>
          <w:b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video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di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u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video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3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x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-4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3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video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ses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5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u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ut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y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All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y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k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‘</w:t>
      </w:r>
      <w:r>
        <w:rPr>
          <w:rFonts w:cs="Candara" w:hAnsi="Candara" w:eastAsia="Candara" w:ascii="Candara"/>
          <w:b/>
          <w:i/>
          <w:spacing w:val="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b/>
          <w:i/>
          <w:spacing w:val="0"/>
          <w:w w:val="100"/>
          <w:sz w:val="24"/>
          <w:szCs w:val="24"/>
        </w:rPr>
        <w:t>l</w:t>
      </w:r>
      <w:r>
        <w:rPr>
          <w:rFonts w:cs="Candara" w:hAnsi="Candara" w:eastAsia="Candara" w:ascii="Candara"/>
          <w:b/>
          <w:i/>
          <w:spacing w:val="2"/>
          <w:w w:val="100"/>
          <w:sz w:val="24"/>
          <w:szCs w:val="24"/>
        </w:rPr>
        <w:t>i</w:t>
      </w:r>
      <w:r>
        <w:rPr>
          <w:rFonts w:cs="Candara" w:hAnsi="Candara" w:eastAsia="Candara" w:ascii="Candara"/>
          <w:b/>
          <w:i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’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M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m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lineRule="auto" w:line="258"/>
        <w:ind w:left="961" w:right="1456"/>
      </w:pPr>
      <w:r>
        <w:rPr>
          <w:rFonts w:cs="Candara" w:hAnsi="Candara" w:eastAsia="Candara" w:ascii="Candara"/>
          <w:spacing w:val="-2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ip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4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mew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k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ivi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ies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-5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ndara" w:hAnsi="Candara" w:eastAsia="Candara" w:ascii="Candara"/>
          <w:b/>
          <w:spacing w:val="-1"/>
          <w:w w:val="100"/>
          <w:sz w:val="24"/>
          <w:szCs w:val="24"/>
          <w:u w:val="single" w:color="000000"/>
        </w:rPr>
        <w:t>u</w:t>
      </w:r>
      <w:r>
        <w:rPr>
          <w:rFonts w:cs="Candara" w:hAnsi="Candara" w:eastAsia="Candara" w:ascii="Candara"/>
          <w:b/>
          <w:spacing w:val="-1"/>
          <w:w w:val="100"/>
          <w:sz w:val="24"/>
          <w:szCs w:val="24"/>
          <w:u w:val="single" w:color="000000"/>
        </w:rPr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  <w:u w:val="single" w:color="000000"/>
        </w:rPr>
        <w:t>st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m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y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in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wi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cl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s:</w:t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Candara" w:hAnsi="Candara" w:eastAsia="Candara" w:ascii="Candara"/>
          <w:sz w:val="24"/>
          <w:szCs w:val="24"/>
        </w:rPr>
        <w:jc w:val="left"/>
        <w:ind w:left="132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31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4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2</w:t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before="35"/>
        <w:ind w:left="132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31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wy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3</w:t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before="35"/>
        <w:ind w:left="132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31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yd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il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3</w:t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before="39"/>
        <w:ind w:left="132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31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wy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w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3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tbl>
      <w:tblPr>
        <w:tblW w:w="0" w:type="auto"/>
        <w:tblLook w:val="01E0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37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rd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3"/>
              <w:ind w:left="103" w:right="128"/>
            </w:pP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res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nse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he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ing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s: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Wh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re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ind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?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3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rd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-5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position w:val="1"/>
                <w:sz w:val="24"/>
                <w:szCs w:val="24"/>
              </w:rPr>
              <w:t>y: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s!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Hwb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ct</w:t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‘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6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5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’.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3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ms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ct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‘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’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s.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ind w:left="103" w:right="359"/>
            </w:pP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ic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ur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se.</w:t>
            </w:r>
          </w:p>
          <w:p>
            <w:pPr>
              <w:rPr>
                <w:sz w:val="28"/>
                <w:szCs w:val="28"/>
              </w:rPr>
              <w:jc w:val="left"/>
              <w:spacing w:before="15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mem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‘J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in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wi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</w:t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’.</w:t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4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2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V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!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4</w:t>
            </w:r>
            <w:r>
              <w:rPr>
                <w:rFonts w:cs="Candara" w:hAnsi="Candara" w:eastAsia="Candara" w:ascii="Candara"/>
                <w:spacing w:val="-1"/>
                <w:w w:val="100"/>
                <w:position w:val="9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9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9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00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4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vi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g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4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2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ur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ses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1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cem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2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ul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1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cem</w:t>
            </w:r>
            <w:r>
              <w:rPr>
                <w:rFonts w:cs="Candara" w:hAnsi="Candara" w:eastAsia="Candara" w:ascii="Candara"/>
                <w:spacing w:val="-2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2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q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ue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ul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1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-1"/>
                <w:w w:val="100"/>
                <w:position w:val="9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9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9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3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00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4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W</w:t>
            </w:r>
            <w:r>
              <w:rPr>
                <w:rFonts w:cs="Candara" w:hAnsi="Candara" w:eastAsia="Candara" w:ascii="Candara"/>
                <w:spacing w:val="3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7</w:t>
            </w:r>
            <w:r>
              <w:rPr>
                <w:rFonts w:cs="Candara" w:hAnsi="Candara" w:eastAsia="Candara" w:ascii="Candara"/>
                <w:spacing w:val="-1"/>
                <w:w w:val="100"/>
                <w:position w:val="9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9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9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ch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Cu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Ac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ive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1"/>
                <w:w w:val="100"/>
                <w:position w:val="8"/>
                <w:sz w:val="16"/>
                <w:szCs w:val="16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d</w:t>
            </w:r>
            <w:r>
              <w:rPr>
                <w:rFonts w:cs="Candara" w:hAnsi="Candara" w:eastAsia="Candara" w:ascii="Candara"/>
                <w:spacing w:val="18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-2"/>
                <w:w w:val="100"/>
                <w:position w:val="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3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ic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17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July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3</w:t>
            </w:r>
          </w:p>
        </w:tc>
      </w:tr>
      <w:tr>
        <w:trPr>
          <w:trHeight w:val="5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J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wi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: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!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17</w:t>
            </w:r>
            <w:r>
              <w:rPr>
                <w:rFonts w:cs="Candara" w:hAnsi="Candara" w:eastAsia="Candara" w:ascii="Candara"/>
                <w:spacing w:val="-1"/>
                <w:w w:val="100"/>
                <w:position w:val="9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9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9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July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</w:tbl>
    <w:p>
      <w:pPr>
        <w:sectPr>
          <w:pgSz w:w="11920" w:h="16840"/>
          <w:pgMar w:top="1320" w:bottom="280" w:left="480" w:right="440"/>
        </w:sectPr>
      </w:pP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960"/>
      </w:pPr>
      <w:r>
        <w:pict>
          <v:shape type="#_x0000_t75" style="width:451.3pt;height:24.25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Candara" w:hAnsi="Candara" w:eastAsia="Candara" w:ascii="Candara"/>
          <w:sz w:val="40"/>
          <w:szCs w:val="40"/>
        </w:rPr>
        <w:jc w:val="left"/>
        <w:spacing w:before="22"/>
        <w:ind w:left="2629"/>
      </w:pPr>
      <w:r>
        <w:pict>
          <v:group style="position:absolute;margin-left:133.395pt;margin-top:75.748pt;width:329.05pt;height:444.52pt;mso-position-horizontal-relative:page;mso-position-vertical-relative:paragraph;z-index:-265" coordorigin="2668,1515" coordsize="6581,8890">
            <v:shape type="#_x0000_t75" style="position:absolute;left:2683;top:1530;width:6551;height:8860">
              <v:imagedata o:title="" r:id="rId12"/>
            </v:shape>
            <v:shape style="position:absolute;left:2675;top:1522;width:6566;height:8875" coordorigin="2675,1522" coordsize="6566,8875" path="m2675,10398l9241,10398,9241,1522,2675,1522,2675,10398xe" filled="f" stroked="t" strokeweight="0.75pt" strokecolor="#000000">
              <v:path arrowok="t"/>
            </v:shape>
            <w10:wrap type="none"/>
          </v:group>
        </w:pict>
      </w:r>
      <w:r>
        <w:rPr>
          <w:rFonts w:cs="Candara" w:hAnsi="Candara" w:eastAsia="Candara" w:ascii="Candara"/>
          <w:b/>
          <w:spacing w:val="-1"/>
          <w:w w:val="100"/>
          <w:sz w:val="40"/>
          <w:szCs w:val="40"/>
        </w:rPr>
        <w:t>H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om</w:t>
      </w:r>
      <w:r>
        <w:rPr>
          <w:rFonts w:cs="Candara" w:hAnsi="Candara" w:eastAsia="Candara" w:ascii="Candara"/>
          <w:b/>
          <w:spacing w:val="-1"/>
          <w:w w:val="100"/>
          <w:sz w:val="40"/>
          <w:szCs w:val="40"/>
        </w:rPr>
        <w:t>e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w</w:t>
      </w:r>
      <w:r>
        <w:rPr>
          <w:rFonts w:cs="Candara" w:hAnsi="Candara" w:eastAsia="Candara" w:ascii="Candara"/>
          <w:b/>
          <w:spacing w:val="1"/>
          <w:w w:val="100"/>
          <w:sz w:val="40"/>
          <w:szCs w:val="40"/>
        </w:rPr>
        <w:t>o</w:t>
      </w:r>
      <w:r>
        <w:rPr>
          <w:rFonts w:cs="Candara" w:hAnsi="Candara" w:eastAsia="Candara" w:ascii="Candara"/>
          <w:b/>
          <w:spacing w:val="1"/>
          <w:w w:val="100"/>
          <w:sz w:val="40"/>
          <w:szCs w:val="40"/>
        </w:rPr>
        <w:t>r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k</w:t>
      </w:r>
      <w:r>
        <w:rPr>
          <w:rFonts w:cs="Candara" w:hAnsi="Candara" w:eastAsia="Candara" w:ascii="Candara"/>
          <w:b/>
          <w:spacing w:val="1"/>
          <w:w w:val="100"/>
          <w:sz w:val="40"/>
          <w:szCs w:val="40"/>
        </w:rPr>
        <w:t> </w:t>
      </w:r>
      <w:r>
        <w:rPr>
          <w:rFonts w:cs="Candara" w:hAnsi="Candara" w:eastAsia="Candara" w:ascii="Candara"/>
          <w:b/>
          <w:spacing w:val="1"/>
          <w:w w:val="100"/>
          <w:sz w:val="40"/>
          <w:szCs w:val="40"/>
        </w:rPr>
        <w:t>T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ime</w:t>
      </w:r>
      <w:r>
        <w:rPr>
          <w:rFonts w:cs="Candara" w:hAnsi="Candara" w:eastAsia="Candara" w:ascii="Candara"/>
          <w:b/>
          <w:spacing w:val="-2"/>
          <w:w w:val="100"/>
          <w:sz w:val="40"/>
          <w:szCs w:val="40"/>
        </w:rPr>
        <w:t>t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a</w:t>
      </w:r>
      <w:r>
        <w:rPr>
          <w:rFonts w:cs="Candara" w:hAnsi="Candara" w:eastAsia="Candara" w:ascii="Candara"/>
          <w:b/>
          <w:spacing w:val="-2"/>
          <w:w w:val="100"/>
          <w:sz w:val="40"/>
          <w:szCs w:val="40"/>
        </w:rPr>
        <w:t>b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le</w:t>
      </w:r>
      <w:r>
        <w:rPr>
          <w:rFonts w:cs="Candara" w:hAnsi="Candara" w:eastAsia="Candara" w:ascii="Candara"/>
          <w:b/>
          <w:spacing w:val="1"/>
          <w:w w:val="100"/>
          <w:sz w:val="40"/>
          <w:szCs w:val="40"/>
        </w:rPr>
        <w:t> 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for</w:t>
      </w:r>
      <w:r>
        <w:rPr>
          <w:rFonts w:cs="Candara" w:hAnsi="Candara" w:eastAsia="Candara" w:ascii="Candara"/>
          <w:b/>
          <w:spacing w:val="3"/>
          <w:w w:val="100"/>
          <w:sz w:val="40"/>
          <w:szCs w:val="40"/>
        </w:rPr>
        <w:t> 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2</w:t>
      </w:r>
      <w:r>
        <w:rPr>
          <w:rFonts w:cs="Candara" w:hAnsi="Candara" w:eastAsia="Candara" w:ascii="Candara"/>
          <w:b/>
          <w:spacing w:val="-1"/>
          <w:w w:val="100"/>
          <w:sz w:val="40"/>
          <w:szCs w:val="40"/>
        </w:rPr>
        <w:t>0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2</w:t>
      </w:r>
      <w:r>
        <w:rPr>
          <w:rFonts w:cs="Candara" w:hAnsi="Candara" w:eastAsia="Candara" w:ascii="Candara"/>
          <w:b/>
          <w:spacing w:val="5"/>
          <w:w w:val="100"/>
          <w:sz w:val="40"/>
          <w:szCs w:val="40"/>
        </w:rPr>
        <w:t>2</w:t>
      </w:r>
      <w:r>
        <w:rPr>
          <w:rFonts w:cs="Candara" w:hAnsi="Candara" w:eastAsia="Candara" w:ascii="Candara"/>
          <w:b/>
          <w:spacing w:val="-1"/>
          <w:w w:val="100"/>
          <w:sz w:val="40"/>
          <w:szCs w:val="40"/>
        </w:rPr>
        <w:t>-</w:t>
      </w:r>
      <w:r>
        <w:rPr>
          <w:rFonts w:cs="Candara" w:hAnsi="Candara" w:eastAsia="Candara" w:ascii="Candara"/>
          <w:b/>
          <w:spacing w:val="0"/>
          <w:w w:val="100"/>
          <w:sz w:val="40"/>
          <w:szCs w:val="40"/>
        </w:rPr>
        <w:t>23</w:t>
      </w:r>
      <w:r>
        <w:rPr>
          <w:rFonts w:cs="Candara" w:hAnsi="Candara" w:eastAsia="Candara" w:ascii="Candara"/>
          <w:spacing w:val="0"/>
          <w:w w:val="100"/>
          <w:sz w:val="40"/>
          <w:szCs w:val="4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Candara" w:hAnsi="Candara" w:eastAsia="Candara" w:ascii="Candara"/>
          <w:sz w:val="24"/>
          <w:szCs w:val="24"/>
        </w:rPr>
        <w:jc w:val="left"/>
        <w:spacing w:lineRule="auto" w:line="258"/>
        <w:ind w:left="961" w:right="986"/>
      </w:pP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ding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r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gress</w:t>
      </w:r>
      <w:r>
        <w:rPr>
          <w:rFonts w:cs="Candara" w:hAnsi="Candara" w:eastAsia="Candara" w:ascii="Candara"/>
          <w:b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is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a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ree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b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l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u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i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l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in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M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i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c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r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-5"/>
          <w:w w:val="100"/>
          <w:sz w:val="24"/>
          <w:szCs w:val="24"/>
        </w:rPr>
        <w:t>s</w:t>
      </w:r>
      <w:r>
        <w:rPr>
          <w:rFonts w:cs="Candara" w:hAnsi="Candara" w:eastAsia="Candara" w:ascii="Candara"/>
          <w:b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b/>
          <w:spacing w:val="-3"/>
          <w:w w:val="100"/>
          <w:sz w:val="24"/>
          <w:szCs w:val="24"/>
        </w:rPr>
        <w:t> 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b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b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b/>
          <w:spacing w:val="0"/>
          <w:w w:val="100"/>
          <w:sz w:val="24"/>
          <w:szCs w:val="24"/>
        </w:rPr>
        <w:t>ms</w:t>
      </w:r>
      <w:r>
        <w:rPr>
          <w:rFonts w:cs="Candara" w:hAnsi="Candara" w:eastAsia="Candara" w:ascii="Candara"/>
          <w:b/>
          <w:spacing w:val="6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u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p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k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f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l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ue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y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.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ude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ir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5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di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g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me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r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n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d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s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u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b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m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i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it</w:t>
      </w:r>
      <w:r>
        <w:rPr>
          <w:rFonts w:cs="Candara" w:hAnsi="Candara" w:eastAsia="Candara" w:ascii="Candara"/>
          <w:spacing w:val="7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o</w:t>
      </w:r>
      <w:r>
        <w:rPr>
          <w:rFonts w:cs="Candara" w:hAnsi="Candara" w:eastAsia="Candara" w:ascii="Candara"/>
          <w:spacing w:val="3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ir</w:t>
      </w:r>
      <w:r>
        <w:rPr>
          <w:rFonts w:cs="Candara" w:hAnsi="Candara" w:eastAsia="Candara" w:ascii="Candara"/>
          <w:spacing w:val="-1"/>
          <w:w w:val="100"/>
          <w:sz w:val="24"/>
          <w:szCs w:val="24"/>
        </w:rPr>
        <w:t> 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t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a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c</w:t>
      </w:r>
      <w:r>
        <w:rPr>
          <w:rFonts w:cs="Candara" w:hAnsi="Candara" w:eastAsia="Candara" w:ascii="Candara"/>
          <w:spacing w:val="-2"/>
          <w:w w:val="100"/>
          <w:sz w:val="24"/>
          <w:szCs w:val="24"/>
        </w:rPr>
        <w:t>h</w:t>
      </w:r>
      <w:r>
        <w:rPr>
          <w:rFonts w:cs="Candara" w:hAnsi="Candara" w:eastAsia="Candara" w:ascii="Candara"/>
          <w:spacing w:val="1"/>
          <w:w w:val="100"/>
          <w:sz w:val="24"/>
          <w:szCs w:val="24"/>
        </w:rPr>
        <w:t>e</w:t>
      </w:r>
      <w:r>
        <w:rPr>
          <w:rFonts w:cs="Candara" w:hAnsi="Candara" w:eastAsia="Candara" w:ascii="Candara"/>
          <w:spacing w:val="0"/>
          <w:w w:val="100"/>
          <w:sz w:val="24"/>
          <w:szCs w:val="24"/>
        </w:rPr>
        <w:t>r.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tbl>
      <w:tblPr>
        <w:tblW w:w="0" w:type="auto"/>
        <w:tblLook w:val="01E0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936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3"/>
              <w:ind w:left="103" w:right="363"/>
            </w:pP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ding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gress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v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1"/>
                <w:w w:val="10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: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/>
              <w:ind w:left="103"/>
            </w:pP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Wh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re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ind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?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/>
              <w:ind w:left="103"/>
            </w:pP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res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nse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b/>
                <w:spacing w:val="2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b/>
                <w:spacing w:val="-4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b/>
                <w:spacing w:val="-2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b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b/>
                <w:spacing w:val="0"/>
                <w:w w:val="100"/>
                <w:sz w:val="24"/>
                <w:szCs w:val="24"/>
              </w:rPr>
              <w:t>d: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4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Hwb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ct</w:t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‘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6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5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’.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3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c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ms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3"/>
              <w:ind w:left="103"/>
            </w:pP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ct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‘</w:t>
            </w:r>
            <w:r>
              <w:rPr>
                <w:rFonts w:cs="Candara" w:hAnsi="Candara" w:eastAsia="Candara" w:ascii="Candara"/>
                <w:b/>
                <w:i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b/>
                <w:i/>
                <w:spacing w:val="-3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b/>
                <w:i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b/>
                <w:i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b/>
                <w:i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b/>
                <w:i/>
                <w:spacing w:val="0"/>
                <w:w w:val="100"/>
                <w:sz w:val="24"/>
                <w:szCs w:val="24"/>
              </w:rPr>
              <w:t>nment</w:t>
            </w:r>
            <w:r>
              <w:rPr>
                <w:rFonts w:cs="Candara" w:hAnsi="Candara" w:eastAsia="Candara" w:ascii="Candara"/>
                <w:b/>
                <w:i/>
                <w:spacing w:val="3"/>
                <w:w w:val="100"/>
                <w:sz w:val="24"/>
                <w:szCs w:val="24"/>
              </w:rPr>
              <w:t>s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’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n</w:t>
            </w:r>
          </w:p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s.</w:t>
            </w:r>
          </w:p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di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ss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1</w:t>
            </w:r>
          </w:p>
        </w:tc>
      </w:tr>
      <w:tr>
        <w:trPr>
          <w:trHeight w:val="304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1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-1"/>
                <w:w w:val="100"/>
                <w:position w:val="8"/>
                <w:sz w:val="16"/>
                <w:szCs w:val="16"/>
              </w:rPr>
              <w:t>t</w:t>
            </w:r>
            <w:r>
              <w:rPr>
                <w:rFonts w:cs="Candara" w:hAnsi="Candara" w:eastAsia="Candara" w:ascii="Candara"/>
                <w:spacing w:val="0"/>
                <w:w w:val="100"/>
                <w:position w:val="8"/>
                <w:sz w:val="16"/>
                <w:szCs w:val="16"/>
              </w:rPr>
              <w:t>h</w:t>
            </w:r>
            <w:r>
              <w:rPr>
                <w:rFonts w:cs="Candara" w:hAnsi="Candara" w:eastAsia="Candara" w:ascii="Candara"/>
                <w:spacing w:val="19"/>
                <w:w w:val="100"/>
                <w:position w:val="8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-2"/>
                <w:w w:val="100"/>
                <w:position w:val="0"/>
                <w:sz w:val="24"/>
                <w:szCs w:val="24"/>
              </w:rPr>
              <w:t>F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b</w:t>
            </w:r>
            <w:r>
              <w:rPr>
                <w:rFonts w:cs="Candara" w:hAnsi="Candara" w:eastAsia="Candara" w:ascii="Candara"/>
                <w:spacing w:val="3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u</w:t>
            </w:r>
            <w:r>
              <w:rPr>
                <w:rFonts w:cs="Candara" w:hAnsi="Candara" w:eastAsia="Candara" w:ascii="Candara"/>
                <w:spacing w:val="-2"/>
                <w:w w:val="100"/>
                <w:position w:val="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-1"/>
                <w:w w:val="100"/>
                <w:position w:val="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0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  <w:t>3</w:t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before="2"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di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ss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Candara" w:hAnsi="Candara" w:eastAsia="Candara" w:ascii="Candara"/>
                <w:spacing w:val="2"/>
                <w:w w:val="100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sz w:val="24"/>
                <w:szCs w:val="24"/>
              </w:rPr>
              <w:t>2</w:t>
            </w:r>
          </w:p>
        </w:tc>
      </w:tr>
      <w:tr>
        <w:trPr>
          <w:trHeight w:val="868" w:hRule="exact"/>
        </w:trPr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1"/>
                <w:w w:val="100"/>
                <w:position w:val="9"/>
                <w:sz w:val="16"/>
                <w:szCs w:val="16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9"/>
                <w:sz w:val="16"/>
                <w:szCs w:val="16"/>
              </w:rPr>
              <w:t>d</w:t>
            </w:r>
            <w:r>
              <w:rPr>
                <w:rFonts w:cs="Candara" w:hAnsi="Candara" w:eastAsia="Candara" w:ascii="Candara"/>
                <w:spacing w:val="18"/>
                <w:w w:val="100"/>
                <w:position w:val="9"/>
                <w:sz w:val="16"/>
                <w:szCs w:val="16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y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0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2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  <w:tc>
          <w:tcPr>
            <w:tcW w:w="2693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5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Candara" w:hAnsi="Candara" w:eastAsia="Candara" w:ascii="Candara"/>
                <w:sz w:val="24"/>
                <w:szCs w:val="24"/>
              </w:rPr>
              <w:jc w:val="left"/>
              <w:spacing w:lineRule="exact" w:line="280"/>
              <w:ind w:left="103"/>
            </w:pP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a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di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n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P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2"/>
                <w:w w:val="100"/>
                <w:position w:val="1"/>
                <w:sz w:val="24"/>
                <w:szCs w:val="24"/>
              </w:rPr>
              <w:t>g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ss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H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m</w:t>
            </w:r>
            <w:r>
              <w:rPr>
                <w:rFonts w:cs="Candara" w:hAnsi="Candara" w:eastAsia="Candara" w:ascii="Candara"/>
                <w:spacing w:val="1"/>
                <w:w w:val="100"/>
                <w:position w:val="1"/>
                <w:sz w:val="24"/>
                <w:szCs w:val="24"/>
              </w:rPr>
              <w:t>e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w</w:t>
            </w:r>
            <w:r>
              <w:rPr>
                <w:rFonts w:cs="Candara" w:hAnsi="Candara" w:eastAsia="Candara" w:ascii="Candara"/>
                <w:spacing w:val="2"/>
                <w:w w:val="100"/>
                <w:position w:val="1"/>
                <w:sz w:val="24"/>
                <w:szCs w:val="24"/>
              </w:rPr>
              <w:t>o</w:t>
            </w:r>
            <w:r>
              <w:rPr>
                <w:rFonts w:cs="Candara" w:hAnsi="Candara" w:eastAsia="Candara" w:ascii="Candara"/>
                <w:spacing w:val="-1"/>
                <w:w w:val="100"/>
                <w:position w:val="1"/>
                <w:sz w:val="24"/>
                <w:szCs w:val="24"/>
              </w:rPr>
              <w:t>r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k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 </w:t>
            </w:r>
            <w:r>
              <w:rPr>
                <w:rFonts w:cs="Candara" w:hAnsi="Candara" w:eastAsia="Candara" w:ascii="Candara"/>
                <w:spacing w:val="0"/>
                <w:w w:val="100"/>
                <w:position w:val="1"/>
                <w:sz w:val="24"/>
                <w:szCs w:val="24"/>
              </w:rPr>
              <w:t>3</w:t>
            </w:r>
            <w:r>
              <w:rPr>
                <w:rFonts w:cs="Candara" w:hAnsi="Candara" w:eastAsia="Candara" w:ascii="Candara"/>
                <w:spacing w:val="0"/>
                <w:w w:val="100"/>
                <w:position w:val="0"/>
                <w:sz w:val="24"/>
                <w:szCs w:val="24"/>
              </w:rPr>
            </w:r>
          </w:p>
        </w:tc>
      </w:tr>
    </w:tbl>
    <w:p>
      <w:pPr>
        <w:rPr>
          <w:rFonts w:cs="Candara" w:hAnsi="Candara" w:eastAsia="Candara" w:ascii="Candara"/>
          <w:sz w:val="18"/>
          <w:szCs w:val="18"/>
        </w:rPr>
        <w:jc w:val="left"/>
        <w:spacing w:lineRule="exact" w:line="200"/>
        <w:ind w:left="961"/>
      </w:pP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If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y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u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q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u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d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d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u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c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m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c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v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,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v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‘</w:t>
      </w:r>
      <w:r>
        <w:rPr>
          <w:rFonts w:cs="Candara" w:hAnsi="Candara" w:eastAsia="Candara" w:ascii="Candara"/>
          <w:b/>
          <w:i/>
          <w:spacing w:val="2"/>
          <w:w w:val="100"/>
          <w:sz w:val="18"/>
          <w:szCs w:val="18"/>
        </w:rPr>
        <w:t>H</w:t>
      </w:r>
      <w:r>
        <w:rPr>
          <w:rFonts w:cs="Candara" w:hAnsi="Candara" w:eastAsia="Candara" w:ascii="Candara"/>
          <w:b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m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e</w:t>
      </w:r>
      <w:r>
        <w:rPr>
          <w:rFonts w:cs="Candara" w:hAnsi="Candara" w:eastAsia="Candara" w:ascii="Candara"/>
          <w:b/>
          <w:i/>
          <w:spacing w:val="-1"/>
          <w:w w:val="100"/>
          <w:sz w:val="18"/>
          <w:szCs w:val="18"/>
        </w:rPr>
        <w:t>w</w:t>
      </w:r>
      <w:r>
        <w:rPr>
          <w:rFonts w:cs="Candara" w:hAnsi="Candara" w:eastAsia="Candara" w:ascii="Candara"/>
          <w:b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b/>
          <w:i/>
          <w:spacing w:val="0"/>
          <w:w w:val="100"/>
          <w:sz w:val="18"/>
          <w:szCs w:val="18"/>
        </w:rPr>
        <w:t>k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b/>
          <w:i/>
          <w:spacing w:val="0"/>
          <w:w w:val="100"/>
          <w:sz w:val="18"/>
          <w:szCs w:val="18"/>
        </w:rPr>
        <w:t>u</w:t>
      </w:r>
      <w:r>
        <w:rPr>
          <w:rFonts w:cs="Candara" w:hAnsi="Candara" w:eastAsia="Candara" w:ascii="Candara"/>
          <w:b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b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b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b/>
          <w:i/>
          <w:spacing w:val="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b/>
          <w:i/>
          <w:spacing w:val="-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’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b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u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d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5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spacing w:val="0"/>
          <w:w w:val="100"/>
          <w:sz w:val="18"/>
          <w:szCs w:val="18"/>
        </w:rPr>
      </w:r>
    </w:p>
    <w:p>
      <w:pPr>
        <w:rPr>
          <w:rFonts w:cs="Candara" w:hAnsi="Candara" w:eastAsia="Candara" w:ascii="Candara"/>
          <w:sz w:val="18"/>
          <w:szCs w:val="18"/>
        </w:rPr>
        <w:jc w:val="left"/>
        <w:spacing w:before="16"/>
        <w:ind w:left="961"/>
      </w:pP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‘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AR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S/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’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d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g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on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c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ool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w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b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.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4"/>
          <w:w w:val="100"/>
          <w:sz w:val="18"/>
          <w:szCs w:val="18"/>
        </w:rPr>
        <w:t>M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4"/>
          <w:w w:val="100"/>
          <w:sz w:val="18"/>
          <w:szCs w:val="18"/>
        </w:rPr>
        <w:t>M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cH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u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gh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w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5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b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-3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d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g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p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n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a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l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w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ork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op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h</w:t>
      </w:r>
      <w:r>
        <w:rPr>
          <w:rFonts w:cs="Candara" w:hAnsi="Candara" w:eastAsia="Candara" w:ascii="Candara"/>
          <w:i/>
          <w:spacing w:val="-1"/>
          <w:w w:val="100"/>
          <w:sz w:val="18"/>
          <w:szCs w:val="18"/>
        </w:rPr>
        <w:t>i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s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 </w:t>
      </w:r>
      <w:r>
        <w:rPr>
          <w:rFonts w:cs="Candara" w:hAnsi="Candara" w:eastAsia="Candara" w:ascii="Candara"/>
          <w:i/>
          <w:spacing w:val="1"/>
          <w:w w:val="100"/>
          <w:sz w:val="18"/>
          <w:szCs w:val="18"/>
        </w:rPr>
        <w:t>t</w:t>
      </w:r>
      <w:r>
        <w:rPr>
          <w:rFonts w:cs="Candara" w:hAnsi="Candara" w:eastAsia="Candara" w:ascii="Candara"/>
          <w:i/>
          <w:spacing w:val="-2"/>
          <w:w w:val="100"/>
          <w:sz w:val="18"/>
          <w:szCs w:val="18"/>
        </w:rPr>
        <w:t>e</w:t>
      </w:r>
      <w:r>
        <w:rPr>
          <w:rFonts w:cs="Candara" w:hAnsi="Candara" w:eastAsia="Candara" w:ascii="Candara"/>
          <w:i/>
          <w:spacing w:val="2"/>
          <w:w w:val="100"/>
          <w:sz w:val="18"/>
          <w:szCs w:val="18"/>
        </w:rPr>
        <w:t>r</w:t>
      </w:r>
      <w:r>
        <w:rPr>
          <w:rFonts w:cs="Candara" w:hAnsi="Candara" w:eastAsia="Candara" w:ascii="Candara"/>
          <w:i/>
          <w:spacing w:val="0"/>
          <w:w w:val="100"/>
          <w:sz w:val="18"/>
          <w:szCs w:val="18"/>
        </w:rPr>
        <w:t>m.</w:t>
      </w:r>
      <w:r>
        <w:rPr>
          <w:rFonts w:cs="Candara" w:hAnsi="Candara" w:eastAsia="Candara" w:ascii="Candara"/>
          <w:spacing w:val="0"/>
          <w:w w:val="100"/>
          <w:sz w:val="18"/>
          <w:szCs w:val="18"/>
        </w:rPr>
      </w:r>
    </w:p>
    <w:sectPr>
      <w:pgSz w:w="11920" w:h="16840"/>
      <w:pgMar w:top="1320" w:bottom="280" w:left="480" w:right="44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image" Target="media/image3.jpg"/><Relationship Id="rId7" Type="http://schemas.openxmlformats.org/officeDocument/2006/relationships/image" Target="media/image4.png"/><Relationship Id="rId8" Type="http://schemas.openxmlformats.org/officeDocument/2006/relationships/image" Target="media/image5.jpg"/><Relationship Id="rId9" Type="http://schemas.openxmlformats.org/officeDocument/2006/relationships/image" Target="media/image6.png"/><Relationship Id="rId10" Type="http://schemas.openxmlformats.org/officeDocument/2006/relationships/image" Target="media/image7.jpg"/><Relationship Id="rId11" Type="http://schemas.openxmlformats.org/officeDocument/2006/relationships/image" Target="media/image8.jpg"/><Relationship Id="rId12" Type="http://schemas.openxmlformats.org/officeDocument/2006/relationships/image" Target="media/image9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